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76192" w14:textId="77777777" w:rsidR="00872924" w:rsidRDefault="006E54F8">
      <w:pPr>
        <w:spacing w:before="100"/>
        <w:ind w:left="130"/>
      </w:pPr>
      <w:r>
        <w:pict w14:anchorId="0FE761C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94.4pt;height:85.8pt">
            <v:imagedata r:id="rId5" o:title=""/>
          </v:shape>
        </w:pict>
      </w:r>
    </w:p>
    <w:p w14:paraId="0FE76193" w14:textId="77777777" w:rsidR="00872924" w:rsidRDefault="00872924">
      <w:pPr>
        <w:spacing w:before="2" w:line="200" w:lineRule="exact"/>
      </w:pPr>
    </w:p>
    <w:p w14:paraId="0FE76194" w14:textId="77777777" w:rsidR="00872924" w:rsidRDefault="006E54F8">
      <w:pPr>
        <w:spacing w:before="26" w:line="260" w:lineRule="exact"/>
        <w:ind w:left="2647"/>
        <w:rPr>
          <w:rFonts w:ascii="Cambria" w:eastAsia="Cambria" w:hAnsi="Cambria" w:cs="Cambria"/>
          <w:sz w:val="24"/>
          <w:szCs w:val="24"/>
        </w:rPr>
      </w:pPr>
      <w:r>
        <w:pict w14:anchorId="0FE761CF">
          <v:group id="_x0000_s1026" style="position:absolute;left:0;text-align:left;margin-left:155.2pt;margin-top:-2.7pt;width:267.3pt;height:23.75pt;z-index:-251658240;mso-position-horizontal-relative:page" coordorigin="3104,-54" coordsize="5346,475">
            <v:shape id="_x0000_s1027" style="position:absolute;left:3104;top:-54;width:5346;height:475" coordorigin="3104,-54" coordsize="5346,475" path="m3104,421r5346,l8450,-54r-5346,l3104,421xe" filled="f">
              <v:path arrowok="t"/>
            </v:shape>
            <w10:wrap anchorx="page"/>
          </v:group>
        </w:pic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P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ER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MO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HO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N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AN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 xml:space="preserve"> 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P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ERN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Y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AT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A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AN W</w:t>
      </w:r>
      <w:r>
        <w:rPr>
          <w:rFonts w:ascii="Cambria" w:eastAsia="Cambria" w:hAnsi="Cambria" w:cs="Cambria"/>
          <w:b/>
          <w:spacing w:val="-1"/>
          <w:position w:val="-1"/>
          <w:sz w:val="24"/>
          <w:szCs w:val="24"/>
        </w:rPr>
        <w:t>A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 xml:space="preserve">RGA </w:t>
      </w:r>
      <w:r>
        <w:rPr>
          <w:rFonts w:ascii="Cambria" w:eastAsia="Cambria" w:hAnsi="Cambria" w:cs="Cambria"/>
          <w:b/>
          <w:spacing w:val="1"/>
          <w:position w:val="-1"/>
          <w:sz w:val="24"/>
          <w:szCs w:val="24"/>
        </w:rPr>
        <w:t>G</w:t>
      </w:r>
      <w:r>
        <w:rPr>
          <w:rFonts w:ascii="Cambria" w:eastAsia="Cambria" w:hAnsi="Cambria" w:cs="Cambria"/>
          <w:b/>
          <w:position w:val="-1"/>
          <w:sz w:val="24"/>
          <w:szCs w:val="24"/>
        </w:rPr>
        <w:t>EREJA</w:t>
      </w:r>
    </w:p>
    <w:p w14:paraId="0FE76195" w14:textId="77777777" w:rsidR="00872924" w:rsidRDefault="00872924">
      <w:pPr>
        <w:spacing w:before="1" w:line="240" w:lineRule="exact"/>
        <w:rPr>
          <w:sz w:val="24"/>
          <w:szCs w:val="24"/>
        </w:rPr>
      </w:pPr>
    </w:p>
    <w:p w14:paraId="0FE76196" w14:textId="77777777" w:rsidR="00872924" w:rsidRDefault="006E54F8">
      <w:pPr>
        <w:spacing w:before="30"/>
        <w:ind w:left="10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pacing w:val="1"/>
          <w:sz w:val="22"/>
          <w:szCs w:val="22"/>
        </w:rPr>
        <w:t>Y</w:t>
      </w:r>
      <w:r>
        <w:rPr>
          <w:rFonts w:ascii="Cambria" w:eastAsia="Cambria" w:hAnsi="Cambria" w:cs="Cambria"/>
          <w:sz w:val="22"/>
          <w:szCs w:val="22"/>
        </w:rPr>
        <w:t>ang</w:t>
      </w:r>
      <w:r>
        <w:rPr>
          <w:rFonts w:ascii="Cambria" w:eastAsia="Cambria" w:hAnsi="Cambria" w:cs="Cambria"/>
          <w:spacing w:val="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2"/>
          <w:szCs w:val="22"/>
        </w:rPr>
        <w:t>b</w:t>
      </w:r>
      <w:r>
        <w:rPr>
          <w:rFonts w:ascii="Cambria" w:eastAsia="Cambria" w:hAnsi="Cambria" w:cs="Cambria"/>
          <w:sz w:val="22"/>
          <w:szCs w:val="22"/>
        </w:rPr>
        <w:t>er</w:t>
      </w:r>
      <w:r>
        <w:rPr>
          <w:rFonts w:ascii="Cambria" w:eastAsia="Cambria" w:hAnsi="Cambria" w:cs="Cambria"/>
          <w:spacing w:val="-3"/>
          <w:sz w:val="22"/>
          <w:szCs w:val="22"/>
        </w:rPr>
        <w:t>t</w:t>
      </w:r>
      <w:r>
        <w:rPr>
          <w:rFonts w:ascii="Cambria" w:eastAsia="Cambria" w:hAnsi="Cambria" w:cs="Cambria"/>
          <w:sz w:val="22"/>
          <w:szCs w:val="22"/>
        </w:rPr>
        <w:t>an</w:t>
      </w:r>
      <w:r>
        <w:rPr>
          <w:rFonts w:ascii="Cambria" w:eastAsia="Cambria" w:hAnsi="Cambria" w:cs="Cambria"/>
          <w:spacing w:val="-1"/>
          <w:sz w:val="22"/>
          <w:szCs w:val="22"/>
        </w:rPr>
        <w:t>d</w:t>
      </w:r>
      <w:r>
        <w:rPr>
          <w:rFonts w:ascii="Cambria" w:eastAsia="Cambria" w:hAnsi="Cambria" w:cs="Cambria"/>
          <w:sz w:val="22"/>
          <w:szCs w:val="22"/>
        </w:rPr>
        <w:t>a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z w:val="22"/>
          <w:szCs w:val="22"/>
        </w:rPr>
        <w:t>ta</w:t>
      </w:r>
      <w:r>
        <w:rPr>
          <w:rFonts w:ascii="Cambria" w:eastAsia="Cambria" w:hAnsi="Cambria" w:cs="Cambria"/>
          <w:spacing w:val="-1"/>
          <w:sz w:val="22"/>
          <w:szCs w:val="22"/>
        </w:rPr>
        <w:t>ng</w:t>
      </w:r>
      <w:r>
        <w:rPr>
          <w:rFonts w:ascii="Cambria" w:eastAsia="Cambria" w:hAnsi="Cambria" w:cs="Cambria"/>
          <w:sz w:val="22"/>
          <w:szCs w:val="22"/>
        </w:rPr>
        <w:t>an</w:t>
      </w:r>
      <w:proofErr w:type="spellEnd"/>
      <w:r>
        <w:rPr>
          <w:rFonts w:ascii="Cambria" w:eastAsia="Cambria" w:hAnsi="Cambria" w:cs="Cambria"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di</w:t>
      </w:r>
      <w:r>
        <w:rPr>
          <w:rFonts w:ascii="Cambria" w:eastAsia="Cambria" w:hAnsi="Cambria" w:cs="Cambria"/>
          <w:spacing w:val="-2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pacing w:val="-1"/>
          <w:sz w:val="22"/>
          <w:szCs w:val="22"/>
        </w:rPr>
        <w:t>b</w:t>
      </w:r>
      <w:r>
        <w:rPr>
          <w:rFonts w:ascii="Cambria" w:eastAsia="Cambria" w:hAnsi="Cambria" w:cs="Cambria"/>
          <w:sz w:val="22"/>
          <w:szCs w:val="22"/>
        </w:rPr>
        <w:t>awah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i</w:t>
      </w:r>
      <w:r>
        <w:rPr>
          <w:rFonts w:ascii="Cambria" w:eastAsia="Cambria" w:hAnsi="Cambria" w:cs="Cambria"/>
          <w:spacing w:val="-1"/>
          <w:sz w:val="22"/>
          <w:szCs w:val="22"/>
        </w:rPr>
        <w:t>n</w:t>
      </w:r>
      <w:r>
        <w:rPr>
          <w:rFonts w:ascii="Cambria" w:eastAsia="Cambria" w:hAnsi="Cambria" w:cs="Cambria"/>
          <w:sz w:val="22"/>
          <w:szCs w:val="22"/>
        </w:rPr>
        <w:t>i</w:t>
      </w:r>
      <w:proofErr w:type="spellEnd"/>
      <w:r>
        <w:rPr>
          <w:rFonts w:ascii="Cambria" w:eastAsia="Cambria" w:hAnsi="Cambria" w:cs="Cambria"/>
          <w:spacing w:val="1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</w:p>
    <w:p w14:paraId="0FE76197" w14:textId="77777777" w:rsidR="00872924" w:rsidRDefault="00872924">
      <w:pPr>
        <w:spacing w:before="8" w:line="100" w:lineRule="exact"/>
        <w:rPr>
          <w:sz w:val="11"/>
          <w:szCs w:val="11"/>
        </w:rPr>
      </w:pPr>
    </w:p>
    <w:p w14:paraId="0FE76198" w14:textId="77777777" w:rsidR="00872924" w:rsidRDefault="00872924">
      <w:pPr>
        <w:spacing w:line="200" w:lineRule="exact"/>
      </w:pPr>
    </w:p>
    <w:p w14:paraId="0FE76199" w14:textId="77777777" w:rsidR="00872924" w:rsidRDefault="006E54F8">
      <w:pPr>
        <w:spacing w:line="296" w:lineRule="auto"/>
        <w:ind w:left="208" w:right="746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pacing w:val="1"/>
          <w:sz w:val="22"/>
          <w:szCs w:val="22"/>
        </w:rPr>
        <w:t>N</w:t>
      </w:r>
      <w:r>
        <w:rPr>
          <w:rFonts w:ascii="Cambria" w:eastAsia="Cambria" w:hAnsi="Cambria" w:cs="Cambria"/>
          <w:spacing w:val="-2"/>
          <w:sz w:val="22"/>
          <w:szCs w:val="22"/>
        </w:rPr>
        <w:t>a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z w:val="22"/>
          <w:szCs w:val="22"/>
        </w:rPr>
        <w:t xml:space="preserve">a </w:t>
      </w:r>
      <w:proofErr w:type="spellStart"/>
      <w:r>
        <w:rPr>
          <w:rFonts w:ascii="Cambria" w:eastAsia="Cambria" w:hAnsi="Cambria" w:cs="Cambria"/>
          <w:spacing w:val="-1"/>
          <w:sz w:val="22"/>
          <w:szCs w:val="22"/>
        </w:rPr>
        <w:t>L</w:t>
      </w:r>
      <w:r>
        <w:rPr>
          <w:rFonts w:ascii="Cambria" w:eastAsia="Cambria" w:hAnsi="Cambria" w:cs="Cambria"/>
          <w:sz w:val="22"/>
          <w:szCs w:val="22"/>
        </w:rPr>
        <w:t>engkap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                 </w:t>
      </w:r>
      <w:r>
        <w:rPr>
          <w:rFonts w:ascii="Cambria" w:eastAsia="Cambria" w:hAnsi="Cambria" w:cs="Cambria"/>
          <w:spacing w:val="36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pacing w:val="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………………………… Je</w:t>
      </w:r>
      <w:r>
        <w:rPr>
          <w:rFonts w:ascii="Cambria" w:eastAsia="Cambria" w:hAnsi="Cambria" w:cs="Cambria"/>
          <w:spacing w:val="-1"/>
          <w:sz w:val="22"/>
          <w:szCs w:val="22"/>
        </w:rPr>
        <w:t>n</w:t>
      </w:r>
      <w:r>
        <w:rPr>
          <w:rFonts w:ascii="Cambria" w:eastAsia="Cambria" w:hAnsi="Cambria" w:cs="Cambria"/>
          <w:spacing w:val="1"/>
          <w:sz w:val="22"/>
          <w:szCs w:val="22"/>
        </w:rPr>
        <w:t>i</w:t>
      </w:r>
      <w:r>
        <w:rPr>
          <w:rFonts w:ascii="Cambria" w:eastAsia="Cambria" w:hAnsi="Cambria" w:cs="Cambria"/>
          <w:sz w:val="22"/>
          <w:szCs w:val="22"/>
        </w:rPr>
        <w:t xml:space="preserve">s </w:t>
      </w:r>
      <w:proofErr w:type="spellStart"/>
      <w:r>
        <w:rPr>
          <w:rFonts w:ascii="Cambria" w:eastAsia="Cambria" w:hAnsi="Cambria" w:cs="Cambria"/>
          <w:spacing w:val="-3"/>
          <w:sz w:val="22"/>
          <w:szCs w:val="22"/>
        </w:rPr>
        <w:t>K</w:t>
      </w:r>
      <w:r>
        <w:rPr>
          <w:rFonts w:ascii="Cambria" w:eastAsia="Cambria" w:hAnsi="Cambria" w:cs="Cambria"/>
          <w:sz w:val="22"/>
          <w:szCs w:val="22"/>
        </w:rPr>
        <w:t>el</w:t>
      </w:r>
      <w:r>
        <w:rPr>
          <w:rFonts w:ascii="Cambria" w:eastAsia="Cambria" w:hAnsi="Cambria" w:cs="Cambria"/>
          <w:spacing w:val="-2"/>
          <w:sz w:val="22"/>
          <w:szCs w:val="22"/>
        </w:rPr>
        <w:t>a</w:t>
      </w:r>
      <w:r>
        <w:rPr>
          <w:rFonts w:ascii="Cambria" w:eastAsia="Cambria" w:hAnsi="Cambria" w:cs="Cambria"/>
          <w:spacing w:val="1"/>
          <w:sz w:val="22"/>
          <w:szCs w:val="22"/>
        </w:rPr>
        <w:t>mi</w:t>
      </w:r>
      <w:r>
        <w:rPr>
          <w:rFonts w:ascii="Cambria" w:eastAsia="Cambria" w:hAnsi="Cambria" w:cs="Cambria"/>
          <w:sz w:val="22"/>
          <w:szCs w:val="22"/>
        </w:rPr>
        <w:t>n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                    </w:t>
      </w:r>
      <w:r>
        <w:rPr>
          <w:rFonts w:ascii="Cambria" w:eastAsia="Cambria" w:hAnsi="Cambria" w:cs="Cambria"/>
          <w:spacing w:val="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6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..</w:t>
      </w:r>
      <w:proofErr w:type="gramEnd"/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….…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pacing w:val="-3"/>
          <w:sz w:val="22"/>
          <w:szCs w:val="22"/>
        </w:rPr>
        <w:t>……</w:t>
      </w:r>
      <w:r>
        <w:rPr>
          <w:rFonts w:ascii="Cambria" w:eastAsia="Cambria" w:hAnsi="Cambria" w:cs="Cambria"/>
          <w:sz w:val="22"/>
          <w:szCs w:val="22"/>
        </w:rPr>
        <w:t xml:space="preserve">……………………………… </w:t>
      </w:r>
      <w:r>
        <w:rPr>
          <w:rFonts w:ascii="Cambria" w:eastAsia="Cambria" w:hAnsi="Cambria" w:cs="Cambria"/>
          <w:spacing w:val="-1"/>
          <w:sz w:val="22"/>
          <w:szCs w:val="22"/>
        </w:rPr>
        <w:t>A</w:t>
      </w:r>
      <w:r>
        <w:rPr>
          <w:rFonts w:ascii="Cambria" w:eastAsia="Cambria" w:hAnsi="Cambria" w:cs="Cambria"/>
          <w:sz w:val="22"/>
          <w:szCs w:val="22"/>
        </w:rPr>
        <w:t>la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z w:val="22"/>
          <w:szCs w:val="22"/>
        </w:rPr>
        <w:t>at</w:t>
      </w:r>
      <w:r>
        <w:rPr>
          <w:rFonts w:ascii="Cambria" w:eastAsia="Cambria" w:hAnsi="Cambria" w:cs="Cambria"/>
          <w:sz w:val="22"/>
          <w:szCs w:val="22"/>
        </w:rPr>
        <w:t xml:space="preserve">                                 </w:t>
      </w:r>
      <w:r>
        <w:rPr>
          <w:rFonts w:ascii="Cambria" w:eastAsia="Cambria" w:hAnsi="Cambria" w:cs="Cambria"/>
          <w:spacing w:val="39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>…………………………</w:t>
      </w:r>
    </w:p>
    <w:p w14:paraId="0FE7619A" w14:textId="77777777" w:rsidR="00872924" w:rsidRDefault="006E54F8">
      <w:pPr>
        <w:spacing w:before="1" w:line="295" w:lineRule="auto"/>
        <w:ind w:left="208" w:right="775" w:firstLine="2549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…………………………………</w:t>
      </w:r>
      <w:r>
        <w:rPr>
          <w:rFonts w:ascii="Cambria" w:eastAsia="Cambria" w:hAnsi="Cambria" w:cs="Cambria"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pacing w:val="1"/>
          <w:sz w:val="22"/>
          <w:szCs w:val="22"/>
        </w:rPr>
        <w:t>T</w:t>
      </w:r>
      <w:r>
        <w:rPr>
          <w:rFonts w:ascii="Cambria" w:eastAsia="Cambria" w:hAnsi="Cambria" w:cs="Cambria"/>
          <w:sz w:val="22"/>
          <w:szCs w:val="22"/>
        </w:rPr>
        <w:t>elp/</w:t>
      </w:r>
      <w:r>
        <w:rPr>
          <w:rFonts w:ascii="Cambria" w:eastAsia="Cambria" w:hAnsi="Cambria" w:cs="Cambria"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Hp</w:t>
      </w:r>
      <w:r>
        <w:rPr>
          <w:rFonts w:ascii="Cambria" w:eastAsia="Cambria" w:hAnsi="Cambria" w:cs="Cambria"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…………….…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z w:val="22"/>
          <w:szCs w:val="22"/>
        </w:rPr>
        <w:t>….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 xml:space="preserve">………………………… 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</w:t>
      </w:r>
      <w:r>
        <w:rPr>
          <w:rFonts w:ascii="Cambria" w:eastAsia="Cambria" w:hAnsi="Cambria" w:cs="Cambria"/>
          <w:spacing w:val="-2"/>
          <w:sz w:val="22"/>
          <w:szCs w:val="22"/>
        </w:rPr>
        <w:t>e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z w:val="22"/>
          <w:szCs w:val="22"/>
        </w:rPr>
        <w:t>pat</w:t>
      </w:r>
      <w:proofErr w:type="spellEnd"/>
      <w:r>
        <w:rPr>
          <w:rFonts w:ascii="Cambria" w:eastAsia="Cambria" w:hAnsi="Cambria" w:cs="Cambria"/>
          <w:spacing w:val="-3"/>
          <w:sz w:val="22"/>
          <w:szCs w:val="22"/>
        </w:rPr>
        <w:t>/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Tg</w:t>
      </w:r>
      <w:r>
        <w:rPr>
          <w:rFonts w:ascii="Cambria" w:eastAsia="Cambria" w:hAnsi="Cambria" w:cs="Cambria"/>
          <w:spacing w:val="-2"/>
          <w:sz w:val="22"/>
          <w:szCs w:val="22"/>
        </w:rPr>
        <w:t>l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. </w:t>
      </w:r>
      <w:r>
        <w:rPr>
          <w:rFonts w:ascii="Cambria" w:eastAsia="Cambria" w:hAnsi="Cambria" w:cs="Cambria"/>
          <w:spacing w:val="-1"/>
          <w:sz w:val="22"/>
          <w:szCs w:val="22"/>
        </w:rPr>
        <w:t>L</w:t>
      </w:r>
      <w:r>
        <w:rPr>
          <w:rFonts w:ascii="Cambria" w:eastAsia="Cambria" w:hAnsi="Cambria" w:cs="Cambria"/>
          <w:sz w:val="22"/>
          <w:szCs w:val="22"/>
        </w:rPr>
        <w:t>ah</w:t>
      </w:r>
      <w:r>
        <w:rPr>
          <w:rFonts w:ascii="Cambria" w:eastAsia="Cambria" w:hAnsi="Cambria" w:cs="Cambria"/>
          <w:spacing w:val="-1"/>
          <w:sz w:val="22"/>
          <w:szCs w:val="22"/>
        </w:rPr>
        <w:t>i</w:t>
      </w:r>
      <w:r>
        <w:rPr>
          <w:rFonts w:ascii="Cambria" w:eastAsia="Cambria" w:hAnsi="Cambria" w:cs="Cambria"/>
          <w:sz w:val="22"/>
          <w:szCs w:val="22"/>
        </w:rPr>
        <w:t xml:space="preserve">r            </w:t>
      </w:r>
      <w:r>
        <w:rPr>
          <w:rFonts w:ascii="Cambria" w:eastAsia="Cambria" w:hAnsi="Cambria" w:cs="Cambria"/>
          <w:spacing w:val="3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 xml:space="preserve">………………………… 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</w:t>
      </w:r>
      <w:r>
        <w:rPr>
          <w:rFonts w:ascii="Cambria" w:eastAsia="Cambria" w:hAnsi="Cambria" w:cs="Cambria"/>
          <w:spacing w:val="-2"/>
          <w:sz w:val="22"/>
          <w:szCs w:val="22"/>
        </w:rPr>
        <w:t>e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z w:val="22"/>
          <w:szCs w:val="22"/>
        </w:rPr>
        <w:t>pat</w:t>
      </w:r>
      <w:proofErr w:type="spellEnd"/>
      <w:r>
        <w:rPr>
          <w:rFonts w:ascii="Cambria" w:eastAsia="Cambria" w:hAnsi="Cambria" w:cs="Cambria"/>
          <w:spacing w:val="-3"/>
          <w:sz w:val="22"/>
          <w:szCs w:val="22"/>
        </w:rPr>
        <w:t>/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Tg</w:t>
      </w:r>
      <w:r>
        <w:rPr>
          <w:rFonts w:ascii="Cambria" w:eastAsia="Cambria" w:hAnsi="Cambria" w:cs="Cambria"/>
          <w:spacing w:val="-2"/>
          <w:sz w:val="22"/>
          <w:szCs w:val="22"/>
        </w:rPr>
        <w:t>l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. </w:t>
      </w:r>
      <w:proofErr w:type="spellStart"/>
      <w:r>
        <w:rPr>
          <w:rFonts w:ascii="Cambria" w:eastAsia="Cambria" w:hAnsi="Cambria" w:cs="Cambria"/>
          <w:spacing w:val="-1"/>
          <w:sz w:val="22"/>
          <w:szCs w:val="22"/>
        </w:rPr>
        <w:t>B</w:t>
      </w:r>
      <w:r>
        <w:rPr>
          <w:rFonts w:ascii="Cambria" w:eastAsia="Cambria" w:hAnsi="Cambria" w:cs="Cambria"/>
          <w:sz w:val="22"/>
          <w:szCs w:val="22"/>
        </w:rPr>
        <w:t>apt</w:t>
      </w:r>
      <w:r>
        <w:rPr>
          <w:rFonts w:ascii="Cambria" w:eastAsia="Cambria" w:hAnsi="Cambria" w:cs="Cambria"/>
          <w:spacing w:val="-2"/>
          <w:sz w:val="22"/>
          <w:szCs w:val="22"/>
        </w:rPr>
        <w:t>i</w:t>
      </w:r>
      <w:r>
        <w:rPr>
          <w:rFonts w:ascii="Cambria" w:eastAsia="Cambria" w:hAnsi="Cambria" w:cs="Cambria"/>
          <w:sz w:val="22"/>
          <w:szCs w:val="22"/>
        </w:rPr>
        <w:t>s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         </w:t>
      </w:r>
      <w:r>
        <w:rPr>
          <w:rFonts w:ascii="Cambria" w:eastAsia="Cambria" w:hAnsi="Cambria" w:cs="Cambria"/>
          <w:spacing w:val="5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 xml:space="preserve">………………………… 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</w:t>
      </w:r>
      <w:r>
        <w:rPr>
          <w:rFonts w:ascii="Cambria" w:eastAsia="Cambria" w:hAnsi="Cambria" w:cs="Cambria"/>
          <w:spacing w:val="-2"/>
          <w:sz w:val="22"/>
          <w:szCs w:val="22"/>
        </w:rPr>
        <w:t>e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z w:val="22"/>
          <w:szCs w:val="22"/>
        </w:rPr>
        <w:t>pat</w:t>
      </w:r>
      <w:proofErr w:type="spellEnd"/>
      <w:r>
        <w:rPr>
          <w:rFonts w:ascii="Cambria" w:eastAsia="Cambria" w:hAnsi="Cambria" w:cs="Cambria"/>
          <w:spacing w:val="-3"/>
          <w:sz w:val="22"/>
          <w:szCs w:val="22"/>
        </w:rPr>
        <w:t>/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Tg</w:t>
      </w:r>
      <w:r>
        <w:rPr>
          <w:rFonts w:ascii="Cambria" w:eastAsia="Cambria" w:hAnsi="Cambria" w:cs="Cambria"/>
          <w:spacing w:val="-2"/>
          <w:sz w:val="22"/>
          <w:szCs w:val="22"/>
        </w:rPr>
        <w:t>l</w:t>
      </w:r>
      <w:proofErr w:type="spellEnd"/>
      <w:r>
        <w:rPr>
          <w:rFonts w:ascii="Cambria" w:eastAsia="Cambria" w:hAnsi="Cambria" w:cs="Cambria"/>
          <w:sz w:val="22"/>
          <w:szCs w:val="22"/>
        </w:rPr>
        <w:t>. S</w:t>
      </w:r>
      <w:r>
        <w:rPr>
          <w:rFonts w:ascii="Cambria" w:eastAsia="Cambria" w:hAnsi="Cambria" w:cs="Cambria"/>
          <w:spacing w:val="-1"/>
          <w:sz w:val="22"/>
          <w:szCs w:val="22"/>
        </w:rPr>
        <w:t>i</w:t>
      </w:r>
      <w:r>
        <w:rPr>
          <w:rFonts w:ascii="Cambria" w:eastAsia="Cambria" w:hAnsi="Cambria" w:cs="Cambria"/>
          <w:sz w:val="22"/>
          <w:szCs w:val="22"/>
        </w:rPr>
        <w:t xml:space="preserve">di               </w:t>
      </w:r>
      <w:r>
        <w:rPr>
          <w:rFonts w:ascii="Cambria" w:eastAsia="Cambria" w:hAnsi="Cambria" w:cs="Cambria"/>
          <w:spacing w:val="3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 xml:space="preserve">………………………… 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</w:t>
      </w:r>
      <w:r>
        <w:rPr>
          <w:rFonts w:ascii="Cambria" w:eastAsia="Cambria" w:hAnsi="Cambria" w:cs="Cambria"/>
          <w:spacing w:val="-2"/>
          <w:sz w:val="22"/>
          <w:szCs w:val="22"/>
        </w:rPr>
        <w:t>e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z w:val="22"/>
          <w:szCs w:val="22"/>
        </w:rPr>
        <w:t>pat</w:t>
      </w:r>
      <w:proofErr w:type="spellEnd"/>
      <w:r>
        <w:rPr>
          <w:rFonts w:ascii="Cambria" w:eastAsia="Cambria" w:hAnsi="Cambria" w:cs="Cambria"/>
          <w:spacing w:val="-3"/>
          <w:sz w:val="22"/>
          <w:szCs w:val="22"/>
        </w:rPr>
        <w:t>/</w:t>
      </w:r>
      <w:proofErr w:type="spellStart"/>
      <w:r>
        <w:rPr>
          <w:rFonts w:ascii="Cambria" w:eastAsia="Cambria" w:hAnsi="Cambria" w:cs="Cambria"/>
          <w:spacing w:val="1"/>
          <w:sz w:val="22"/>
          <w:szCs w:val="22"/>
        </w:rPr>
        <w:t>Tg</w:t>
      </w:r>
      <w:r>
        <w:rPr>
          <w:rFonts w:ascii="Cambria" w:eastAsia="Cambria" w:hAnsi="Cambria" w:cs="Cambria"/>
          <w:spacing w:val="-2"/>
          <w:sz w:val="22"/>
          <w:szCs w:val="22"/>
        </w:rPr>
        <w:t>l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. </w:t>
      </w:r>
      <w:r>
        <w:rPr>
          <w:rFonts w:ascii="Cambria" w:eastAsia="Cambria" w:hAnsi="Cambria" w:cs="Cambria"/>
          <w:spacing w:val="-2"/>
          <w:sz w:val="22"/>
          <w:szCs w:val="22"/>
        </w:rPr>
        <w:t>N</w:t>
      </w:r>
      <w:r>
        <w:rPr>
          <w:rFonts w:ascii="Cambria" w:eastAsia="Cambria" w:hAnsi="Cambria" w:cs="Cambria"/>
          <w:spacing w:val="1"/>
          <w:sz w:val="22"/>
          <w:szCs w:val="22"/>
        </w:rPr>
        <w:t>i</w:t>
      </w:r>
      <w:r>
        <w:rPr>
          <w:rFonts w:ascii="Cambria" w:eastAsia="Cambria" w:hAnsi="Cambria" w:cs="Cambria"/>
          <w:sz w:val="22"/>
          <w:szCs w:val="22"/>
        </w:rPr>
        <w:t xml:space="preserve">kah          </w:t>
      </w:r>
      <w:r>
        <w:rPr>
          <w:rFonts w:ascii="Cambria" w:eastAsia="Cambria" w:hAnsi="Cambria" w:cs="Cambria"/>
          <w:spacing w:val="42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……………………………………………………………….……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z w:val="22"/>
          <w:szCs w:val="22"/>
        </w:rPr>
        <w:t>….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>…………………………</w:t>
      </w:r>
    </w:p>
    <w:p w14:paraId="0FE7619B" w14:textId="77777777" w:rsidR="00872924" w:rsidRDefault="00872924">
      <w:pPr>
        <w:spacing w:before="8" w:line="100" w:lineRule="exact"/>
        <w:rPr>
          <w:sz w:val="11"/>
          <w:szCs w:val="11"/>
        </w:rPr>
      </w:pPr>
    </w:p>
    <w:p w14:paraId="0FE7619C" w14:textId="77777777" w:rsidR="00872924" w:rsidRDefault="00872924">
      <w:pPr>
        <w:spacing w:line="200" w:lineRule="exact"/>
      </w:pPr>
    </w:p>
    <w:p w14:paraId="0FE7619D" w14:textId="77777777" w:rsidR="00872924" w:rsidRDefault="006E54F8">
      <w:pPr>
        <w:ind w:left="208" w:right="3431"/>
        <w:jc w:val="both"/>
        <w:rPr>
          <w:rFonts w:ascii="Cambria" w:eastAsia="Cambria" w:hAnsi="Cambria" w:cs="Cambria"/>
          <w:sz w:val="22"/>
          <w:szCs w:val="22"/>
        </w:rPr>
      </w:pPr>
      <w:proofErr w:type="spellStart"/>
      <w:r>
        <w:rPr>
          <w:rFonts w:ascii="Cambria" w:eastAsia="Cambria" w:hAnsi="Cambria" w:cs="Cambria"/>
          <w:i/>
          <w:sz w:val="22"/>
          <w:szCs w:val="22"/>
        </w:rPr>
        <w:t>Pe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i/>
          <w:spacing w:val="-2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>h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i/>
          <w:sz w:val="22"/>
          <w:szCs w:val="22"/>
        </w:rPr>
        <w:t>n</w:t>
      </w:r>
      <w:r>
        <w:rPr>
          <w:rFonts w:ascii="Cambria" w:eastAsia="Cambria" w:hAnsi="Cambria" w:cs="Cambria"/>
          <w:i/>
          <w:spacing w:val="-2"/>
          <w:sz w:val="22"/>
          <w:szCs w:val="22"/>
        </w:rPr>
        <w:t>a</w:t>
      </w:r>
      <w:r>
        <w:rPr>
          <w:rFonts w:ascii="Cambria" w:eastAsia="Cambria" w:hAnsi="Cambria" w:cs="Cambria"/>
          <w:i/>
          <w:sz w:val="22"/>
          <w:szCs w:val="22"/>
        </w:rPr>
        <w:t>n</w:t>
      </w:r>
      <w:proofErr w:type="spellEnd"/>
      <w:r>
        <w:rPr>
          <w:rFonts w:ascii="Cambria" w:eastAsia="Cambria" w:hAnsi="Cambria" w:cs="Cambria"/>
          <w:i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i/>
          <w:spacing w:val="1"/>
          <w:sz w:val="22"/>
          <w:szCs w:val="22"/>
        </w:rPr>
        <w:t>p</w:t>
      </w:r>
      <w:r>
        <w:rPr>
          <w:rFonts w:ascii="Cambria" w:eastAsia="Cambria" w:hAnsi="Cambria" w:cs="Cambria"/>
          <w:i/>
          <w:spacing w:val="-2"/>
          <w:sz w:val="22"/>
          <w:szCs w:val="22"/>
        </w:rPr>
        <w:t>e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r</w:t>
      </w:r>
      <w:r>
        <w:rPr>
          <w:rFonts w:ascii="Cambria" w:eastAsia="Cambria" w:hAnsi="Cambria" w:cs="Cambria"/>
          <w:i/>
          <w:sz w:val="22"/>
          <w:szCs w:val="22"/>
        </w:rPr>
        <w:t>n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ya</w:t>
      </w:r>
      <w:r>
        <w:rPr>
          <w:rFonts w:ascii="Cambria" w:eastAsia="Cambria" w:hAnsi="Cambria" w:cs="Cambria"/>
          <w:i/>
          <w:sz w:val="22"/>
          <w:szCs w:val="22"/>
        </w:rPr>
        <w:t>ta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a</w:t>
      </w:r>
      <w:r>
        <w:rPr>
          <w:rFonts w:ascii="Cambria" w:eastAsia="Cambria" w:hAnsi="Cambria" w:cs="Cambria"/>
          <w:i/>
          <w:sz w:val="22"/>
          <w:szCs w:val="22"/>
        </w:rPr>
        <w:t>n</w:t>
      </w:r>
      <w:proofErr w:type="spellEnd"/>
      <w:r>
        <w:rPr>
          <w:rFonts w:ascii="Cambria" w:eastAsia="Cambria" w:hAnsi="Cambria" w:cs="Cambria"/>
          <w:i/>
          <w:spacing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i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i/>
          <w:sz w:val="22"/>
          <w:szCs w:val="22"/>
        </w:rPr>
        <w:t>enja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d</w:t>
      </w:r>
      <w:r>
        <w:rPr>
          <w:rFonts w:ascii="Cambria" w:eastAsia="Cambria" w:hAnsi="Cambria" w:cs="Cambria"/>
          <w:i/>
          <w:sz w:val="22"/>
          <w:szCs w:val="22"/>
        </w:rPr>
        <w:t>i</w:t>
      </w:r>
      <w:proofErr w:type="spellEnd"/>
      <w:r>
        <w:rPr>
          <w:rFonts w:ascii="Cambria" w:eastAsia="Cambria" w:hAnsi="Cambria" w:cs="Cambria"/>
          <w:i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i/>
          <w:sz w:val="22"/>
          <w:szCs w:val="22"/>
        </w:rPr>
        <w:t>w</w:t>
      </w:r>
      <w:r>
        <w:rPr>
          <w:rFonts w:ascii="Cambria" w:eastAsia="Cambria" w:hAnsi="Cambria" w:cs="Cambria"/>
          <w:i/>
          <w:spacing w:val="-4"/>
          <w:sz w:val="22"/>
          <w:szCs w:val="22"/>
        </w:rPr>
        <w:t>a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r</w:t>
      </w:r>
      <w:r>
        <w:rPr>
          <w:rFonts w:ascii="Cambria" w:eastAsia="Cambria" w:hAnsi="Cambria" w:cs="Cambria"/>
          <w:i/>
          <w:sz w:val="22"/>
          <w:szCs w:val="22"/>
        </w:rPr>
        <w:t>ga</w:t>
      </w:r>
      <w:proofErr w:type="spellEnd"/>
      <w:r>
        <w:rPr>
          <w:rFonts w:ascii="Cambria" w:eastAsia="Cambria" w:hAnsi="Cambria" w:cs="Cambria"/>
          <w:i/>
          <w:spacing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i/>
          <w:sz w:val="22"/>
          <w:szCs w:val="22"/>
        </w:rPr>
        <w:t>G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>e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r</w:t>
      </w:r>
      <w:r>
        <w:rPr>
          <w:rFonts w:ascii="Cambria" w:eastAsia="Cambria" w:hAnsi="Cambria" w:cs="Cambria"/>
          <w:i/>
          <w:sz w:val="22"/>
          <w:szCs w:val="22"/>
        </w:rPr>
        <w:t>e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j</w:t>
      </w:r>
      <w:r>
        <w:rPr>
          <w:rFonts w:ascii="Cambria" w:eastAsia="Cambria" w:hAnsi="Cambria" w:cs="Cambria"/>
          <w:i/>
          <w:sz w:val="22"/>
          <w:szCs w:val="22"/>
        </w:rPr>
        <w:t>a</w:t>
      </w:r>
      <w:proofErr w:type="spellEnd"/>
      <w:r>
        <w:rPr>
          <w:rFonts w:ascii="Cambria" w:eastAsia="Cambria" w:hAnsi="Cambria" w:cs="Cambria"/>
          <w:i/>
          <w:spacing w:val="-4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pacing w:val="1"/>
          <w:sz w:val="22"/>
          <w:szCs w:val="22"/>
        </w:rPr>
        <w:t>K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r</w:t>
      </w:r>
      <w:r>
        <w:rPr>
          <w:rFonts w:ascii="Cambria" w:eastAsia="Cambria" w:hAnsi="Cambria" w:cs="Cambria"/>
          <w:i/>
          <w:sz w:val="22"/>
          <w:szCs w:val="22"/>
        </w:rPr>
        <w:t>i</w:t>
      </w:r>
      <w:r>
        <w:rPr>
          <w:rFonts w:ascii="Cambria" w:eastAsia="Cambria" w:hAnsi="Cambria" w:cs="Cambria"/>
          <w:i/>
          <w:spacing w:val="-3"/>
          <w:sz w:val="22"/>
          <w:szCs w:val="22"/>
        </w:rPr>
        <w:t>s</w:t>
      </w:r>
      <w:r>
        <w:rPr>
          <w:rFonts w:ascii="Cambria" w:eastAsia="Cambria" w:hAnsi="Cambria" w:cs="Cambria"/>
          <w:i/>
          <w:sz w:val="22"/>
          <w:szCs w:val="22"/>
        </w:rPr>
        <w:t>ten Jawa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K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a</w:t>
      </w:r>
      <w:r>
        <w:rPr>
          <w:rFonts w:ascii="Cambria" w:eastAsia="Cambria" w:hAnsi="Cambria" w:cs="Cambria"/>
          <w:i/>
          <w:sz w:val="22"/>
          <w:szCs w:val="22"/>
        </w:rPr>
        <w:t>n</w:t>
      </w:r>
      <w:r>
        <w:rPr>
          <w:rFonts w:ascii="Cambria" w:eastAsia="Cambria" w:hAnsi="Cambria" w:cs="Cambria"/>
          <w:i/>
          <w:spacing w:val="-2"/>
          <w:sz w:val="22"/>
          <w:szCs w:val="22"/>
        </w:rPr>
        <w:t>a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>a</w:t>
      </w:r>
      <w:r>
        <w:rPr>
          <w:rFonts w:ascii="Cambria" w:eastAsia="Cambria" w:hAnsi="Cambria" w:cs="Cambria"/>
          <w:i/>
          <w:sz w:val="22"/>
          <w:szCs w:val="22"/>
        </w:rPr>
        <w:t>n</w:t>
      </w:r>
      <w:r>
        <w:rPr>
          <w:rFonts w:ascii="Cambria" w:eastAsia="Cambria" w:hAnsi="Cambria" w:cs="Cambria"/>
          <w:i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i/>
          <w:sz w:val="22"/>
          <w:szCs w:val="22"/>
        </w:rPr>
        <w:t>:</w:t>
      </w:r>
    </w:p>
    <w:p w14:paraId="0FE7619E" w14:textId="77777777" w:rsidR="00872924" w:rsidRDefault="00872924">
      <w:pPr>
        <w:spacing w:before="8" w:line="160" w:lineRule="exact"/>
        <w:rPr>
          <w:sz w:val="17"/>
          <w:szCs w:val="17"/>
        </w:rPr>
      </w:pPr>
    </w:p>
    <w:p w14:paraId="0FE7619F" w14:textId="77777777" w:rsidR="00872924" w:rsidRDefault="00872924">
      <w:pPr>
        <w:spacing w:line="200" w:lineRule="exact"/>
      </w:pPr>
    </w:p>
    <w:p w14:paraId="0FE761A0" w14:textId="77777777" w:rsidR="00872924" w:rsidRDefault="006E54F8">
      <w:pPr>
        <w:ind w:left="208" w:right="775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pacing w:val="-1"/>
          <w:sz w:val="22"/>
          <w:szCs w:val="22"/>
        </w:rPr>
        <w:t>A</w:t>
      </w:r>
      <w:r>
        <w:rPr>
          <w:rFonts w:ascii="Cambria" w:eastAsia="Cambria" w:hAnsi="Cambria" w:cs="Cambria"/>
          <w:spacing w:val="1"/>
          <w:sz w:val="22"/>
          <w:szCs w:val="22"/>
        </w:rPr>
        <w:t>s</w:t>
      </w:r>
      <w:r>
        <w:rPr>
          <w:rFonts w:ascii="Cambria" w:eastAsia="Cambria" w:hAnsi="Cambria" w:cs="Cambria"/>
          <w:sz w:val="22"/>
          <w:szCs w:val="22"/>
        </w:rPr>
        <w:t xml:space="preserve">al </w:t>
      </w:r>
      <w:proofErr w:type="spellStart"/>
      <w:r>
        <w:rPr>
          <w:rFonts w:ascii="Cambria" w:eastAsia="Cambria" w:hAnsi="Cambria" w:cs="Cambria"/>
          <w:sz w:val="22"/>
          <w:szCs w:val="22"/>
        </w:rPr>
        <w:t>Ger</w:t>
      </w:r>
      <w:r>
        <w:rPr>
          <w:rFonts w:ascii="Cambria" w:eastAsia="Cambria" w:hAnsi="Cambria" w:cs="Cambria"/>
          <w:spacing w:val="-2"/>
          <w:sz w:val="22"/>
          <w:szCs w:val="22"/>
        </w:rPr>
        <w:t>e</w:t>
      </w:r>
      <w:r>
        <w:rPr>
          <w:rFonts w:ascii="Cambria" w:eastAsia="Cambria" w:hAnsi="Cambria" w:cs="Cambria"/>
          <w:spacing w:val="1"/>
          <w:sz w:val="22"/>
          <w:szCs w:val="22"/>
        </w:rPr>
        <w:t>j</w:t>
      </w:r>
      <w:r>
        <w:rPr>
          <w:rFonts w:ascii="Cambria" w:eastAsia="Cambria" w:hAnsi="Cambria" w:cs="Cambria"/>
          <w:sz w:val="22"/>
          <w:szCs w:val="22"/>
        </w:rPr>
        <w:t>a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                        </w:t>
      </w:r>
      <w:r>
        <w:rPr>
          <w:rFonts w:ascii="Cambria" w:eastAsia="Cambria" w:hAnsi="Cambria" w:cs="Cambria"/>
          <w:spacing w:val="42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>…………………………</w:t>
      </w:r>
    </w:p>
    <w:p w14:paraId="0FE761A1" w14:textId="77777777" w:rsidR="00872924" w:rsidRDefault="006E54F8">
      <w:pPr>
        <w:spacing w:before="59"/>
        <w:ind w:left="208" w:right="781"/>
        <w:jc w:val="both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pacing w:val="-1"/>
          <w:sz w:val="22"/>
          <w:szCs w:val="22"/>
        </w:rPr>
        <w:t>A</w:t>
      </w:r>
      <w:r>
        <w:rPr>
          <w:rFonts w:ascii="Cambria" w:eastAsia="Cambria" w:hAnsi="Cambria" w:cs="Cambria"/>
          <w:sz w:val="22"/>
          <w:szCs w:val="22"/>
        </w:rPr>
        <w:t>la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z w:val="22"/>
          <w:szCs w:val="22"/>
        </w:rPr>
        <w:t xml:space="preserve">at </w:t>
      </w:r>
      <w:proofErr w:type="spellStart"/>
      <w:r>
        <w:rPr>
          <w:rFonts w:ascii="Cambria" w:eastAsia="Cambria" w:hAnsi="Cambria" w:cs="Cambria"/>
          <w:spacing w:val="-1"/>
          <w:sz w:val="22"/>
          <w:szCs w:val="22"/>
        </w:rPr>
        <w:t>G</w:t>
      </w:r>
      <w:r>
        <w:rPr>
          <w:rFonts w:ascii="Cambria" w:eastAsia="Cambria" w:hAnsi="Cambria" w:cs="Cambria"/>
          <w:sz w:val="22"/>
          <w:szCs w:val="22"/>
        </w:rPr>
        <w:t>e</w:t>
      </w:r>
      <w:r>
        <w:rPr>
          <w:rFonts w:ascii="Cambria" w:eastAsia="Cambria" w:hAnsi="Cambria" w:cs="Cambria"/>
          <w:spacing w:val="-2"/>
          <w:sz w:val="22"/>
          <w:szCs w:val="22"/>
        </w:rPr>
        <w:t>r</w:t>
      </w:r>
      <w:r>
        <w:rPr>
          <w:rFonts w:ascii="Cambria" w:eastAsia="Cambria" w:hAnsi="Cambria" w:cs="Cambria"/>
          <w:sz w:val="22"/>
          <w:szCs w:val="22"/>
        </w:rPr>
        <w:t>e</w:t>
      </w:r>
      <w:r>
        <w:rPr>
          <w:rFonts w:ascii="Cambria" w:eastAsia="Cambria" w:hAnsi="Cambria" w:cs="Cambria"/>
          <w:spacing w:val="1"/>
          <w:sz w:val="22"/>
          <w:szCs w:val="22"/>
        </w:rPr>
        <w:t>j</w:t>
      </w:r>
      <w:r>
        <w:rPr>
          <w:rFonts w:ascii="Cambria" w:eastAsia="Cambria" w:hAnsi="Cambria" w:cs="Cambria"/>
          <w:sz w:val="22"/>
          <w:szCs w:val="22"/>
        </w:rPr>
        <w:t>a</w:t>
      </w:r>
      <w:proofErr w:type="spellEnd"/>
      <w:r>
        <w:rPr>
          <w:rFonts w:ascii="Cambria" w:eastAsia="Cambria" w:hAnsi="Cambria" w:cs="Cambria"/>
          <w:sz w:val="22"/>
          <w:szCs w:val="22"/>
        </w:rPr>
        <w:t xml:space="preserve">                    </w:t>
      </w:r>
      <w:r>
        <w:rPr>
          <w:rFonts w:ascii="Cambria" w:eastAsia="Cambria" w:hAnsi="Cambria" w:cs="Cambria"/>
          <w:spacing w:val="14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:</w:t>
      </w:r>
      <w:r>
        <w:rPr>
          <w:rFonts w:ascii="Cambria" w:eastAsia="Cambria" w:hAnsi="Cambria" w:cs="Cambria"/>
          <w:spacing w:val="4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proofErr w:type="gramStart"/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proofErr w:type="gramEnd"/>
      <w:r>
        <w:rPr>
          <w:rFonts w:ascii="Cambria" w:eastAsia="Cambria" w:hAnsi="Cambria" w:cs="Cambria"/>
          <w:sz w:val="22"/>
          <w:szCs w:val="22"/>
        </w:rPr>
        <w:t>…………………………</w:t>
      </w:r>
    </w:p>
    <w:p w14:paraId="0FE761A2" w14:textId="77777777" w:rsidR="00872924" w:rsidRDefault="006E54F8">
      <w:pPr>
        <w:spacing w:before="59"/>
        <w:ind w:left="2709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……………………………………………………………….……</w:t>
      </w:r>
      <w:r>
        <w:rPr>
          <w:rFonts w:ascii="Cambria" w:eastAsia="Cambria" w:hAnsi="Cambria" w:cs="Cambria"/>
          <w:spacing w:val="-3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…….</w:t>
      </w:r>
      <w:r>
        <w:rPr>
          <w:rFonts w:ascii="Cambria" w:eastAsia="Cambria" w:hAnsi="Cambria" w:cs="Cambria"/>
          <w:spacing w:val="2"/>
          <w:sz w:val="22"/>
          <w:szCs w:val="22"/>
        </w:rPr>
        <w:t>.</w:t>
      </w:r>
      <w:r>
        <w:rPr>
          <w:rFonts w:ascii="Cambria" w:eastAsia="Cambria" w:hAnsi="Cambria" w:cs="Cambria"/>
          <w:sz w:val="22"/>
          <w:szCs w:val="22"/>
        </w:rPr>
        <w:t>…………………………</w:t>
      </w:r>
    </w:p>
    <w:p w14:paraId="0FE761A3" w14:textId="77777777" w:rsidR="00872924" w:rsidRDefault="00872924">
      <w:pPr>
        <w:spacing w:line="200" w:lineRule="exact"/>
      </w:pPr>
    </w:p>
    <w:p w14:paraId="0FE761A4" w14:textId="77777777" w:rsidR="00872924" w:rsidRDefault="00872924">
      <w:pPr>
        <w:spacing w:line="200" w:lineRule="exact"/>
      </w:pPr>
    </w:p>
    <w:p w14:paraId="0FE761A5" w14:textId="77777777" w:rsidR="00872924" w:rsidRDefault="00872924">
      <w:pPr>
        <w:spacing w:before="17" w:line="220" w:lineRule="exact"/>
        <w:rPr>
          <w:sz w:val="22"/>
          <w:szCs w:val="22"/>
        </w:rPr>
      </w:pPr>
    </w:p>
    <w:p w14:paraId="0FE761A6" w14:textId="77777777" w:rsidR="00872924" w:rsidRDefault="006E54F8">
      <w:pPr>
        <w:spacing w:line="240" w:lineRule="exact"/>
        <w:ind w:left="100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position w:val="-1"/>
          <w:sz w:val="22"/>
          <w:szCs w:val="22"/>
        </w:rPr>
        <w:t>Da</w:t>
      </w:r>
      <w:r>
        <w:rPr>
          <w:rFonts w:ascii="Cambria" w:eastAsia="Cambria" w:hAnsi="Cambria" w:cs="Cambria"/>
          <w:spacing w:val="1"/>
          <w:position w:val="-1"/>
          <w:sz w:val="22"/>
          <w:szCs w:val="22"/>
        </w:rPr>
        <w:t>f</w:t>
      </w:r>
      <w:r>
        <w:rPr>
          <w:rFonts w:ascii="Cambria" w:eastAsia="Cambria" w:hAnsi="Cambria" w:cs="Cambria"/>
          <w:position w:val="-1"/>
          <w:sz w:val="22"/>
          <w:szCs w:val="22"/>
        </w:rPr>
        <w:t>tar</w:t>
      </w:r>
      <w:r>
        <w:rPr>
          <w:rFonts w:ascii="Cambria" w:eastAsia="Cambria" w:hAnsi="Cambria" w:cs="Cambria"/>
          <w:spacing w:val="-1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position w:val="-1"/>
          <w:sz w:val="22"/>
          <w:szCs w:val="22"/>
        </w:rPr>
        <w:t>ke</w:t>
      </w:r>
      <w:r>
        <w:rPr>
          <w:rFonts w:ascii="Cambria" w:eastAsia="Cambria" w:hAnsi="Cambria" w:cs="Cambria"/>
          <w:spacing w:val="-3"/>
          <w:position w:val="-1"/>
          <w:sz w:val="22"/>
          <w:szCs w:val="22"/>
        </w:rPr>
        <w:t>l</w:t>
      </w:r>
      <w:r>
        <w:rPr>
          <w:rFonts w:ascii="Cambria" w:eastAsia="Cambria" w:hAnsi="Cambria" w:cs="Cambria"/>
          <w:position w:val="-1"/>
          <w:sz w:val="22"/>
          <w:szCs w:val="22"/>
        </w:rPr>
        <w:t>ua</w:t>
      </w:r>
      <w:r>
        <w:rPr>
          <w:rFonts w:ascii="Cambria" w:eastAsia="Cambria" w:hAnsi="Cambria" w:cs="Cambria"/>
          <w:spacing w:val="-3"/>
          <w:position w:val="-1"/>
          <w:sz w:val="22"/>
          <w:szCs w:val="22"/>
        </w:rPr>
        <w:t>r</w:t>
      </w:r>
      <w:r>
        <w:rPr>
          <w:rFonts w:ascii="Cambria" w:eastAsia="Cambria" w:hAnsi="Cambria" w:cs="Cambria"/>
          <w:spacing w:val="1"/>
          <w:position w:val="-1"/>
          <w:sz w:val="22"/>
          <w:szCs w:val="22"/>
        </w:rPr>
        <w:t>g</w:t>
      </w:r>
      <w:r>
        <w:rPr>
          <w:rFonts w:ascii="Cambria" w:eastAsia="Cambria" w:hAnsi="Cambria" w:cs="Cambria"/>
          <w:position w:val="-1"/>
          <w:sz w:val="22"/>
          <w:szCs w:val="22"/>
        </w:rPr>
        <w:t>a</w:t>
      </w:r>
      <w:proofErr w:type="spellEnd"/>
      <w:r>
        <w:rPr>
          <w:rFonts w:ascii="Cambria" w:eastAsia="Cambria" w:hAnsi="Cambria" w:cs="Cambria"/>
          <w:position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pacing w:val="-1"/>
          <w:position w:val="-1"/>
          <w:sz w:val="22"/>
          <w:szCs w:val="22"/>
        </w:rPr>
        <w:t>y</w:t>
      </w:r>
      <w:r>
        <w:rPr>
          <w:rFonts w:ascii="Cambria" w:eastAsia="Cambria" w:hAnsi="Cambria" w:cs="Cambria"/>
          <w:position w:val="-1"/>
          <w:sz w:val="22"/>
          <w:szCs w:val="22"/>
        </w:rPr>
        <w:t>ang</w:t>
      </w:r>
      <w:r>
        <w:rPr>
          <w:rFonts w:ascii="Cambria" w:eastAsia="Cambria" w:hAnsi="Cambria" w:cs="Cambria"/>
          <w:spacing w:val="-2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pacing w:val="1"/>
          <w:position w:val="-1"/>
          <w:sz w:val="22"/>
          <w:szCs w:val="22"/>
        </w:rPr>
        <w:t>i</w:t>
      </w:r>
      <w:r>
        <w:rPr>
          <w:rFonts w:ascii="Cambria" w:eastAsia="Cambria" w:hAnsi="Cambria" w:cs="Cambria"/>
          <w:position w:val="-1"/>
          <w:sz w:val="22"/>
          <w:szCs w:val="22"/>
        </w:rPr>
        <w:t>kut</w:t>
      </w:r>
      <w:proofErr w:type="spellEnd"/>
      <w:r>
        <w:rPr>
          <w:rFonts w:ascii="Cambria" w:eastAsia="Cambria" w:hAnsi="Cambria" w:cs="Cambria"/>
          <w:spacing w:val="-3"/>
          <w:position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pacing w:val="1"/>
          <w:position w:val="-1"/>
          <w:sz w:val="22"/>
          <w:szCs w:val="22"/>
        </w:rPr>
        <w:t>s</w:t>
      </w:r>
      <w:r>
        <w:rPr>
          <w:rFonts w:ascii="Cambria" w:eastAsia="Cambria" w:hAnsi="Cambria" w:cs="Cambria"/>
          <w:position w:val="-1"/>
          <w:sz w:val="22"/>
          <w:szCs w:val="22"/>
        </w:rPr>
        <w:t>erta</w:t>
      </w:r>
      <w:proofErr w:type="spellEnd"/>
      <w:r>
        <w:rPr>
          <w:rFonts w:ascii="Cambria" w:eastAsia="Cambria" w:hAnsi="Cambria" w:cs="Cambria"/>
          <w:position w:val="-1"/>
          <w:sz w:val="22"/>
          <w:szCs w:val="22"/>
        </w:rPr>
        <w:t xml:space="preserve"> :</w:t>
      </w:r>
    </w:p>
    <w:tbl>
      <w:tblPr>
        <w:tblW w:w="0" w:type="auto"/>
        <w:tblInd w:w="10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53"/>
        <w:gridCol w:w="2431"/>
        <w:gridCol w:w="632"/>
        <w:gridCol w:w="1169"/>
        <w:gridCol w:w="1260"/>
        <w:gridCol w:w="1260"/>
        <w:gridCol w:w="1261"/>
        <w:gridCol w:w="1260"/>
      </w:tblGrid>
      <w:tr w:rsidR="00872924" w14:paraId="0FE761B0" w14:textId="77777777">
        <w:trPr>
          <w:trHeight w:hRule="exact" w:val="269"/>
        </w:trPr>
        <w:tc>
          <w:tcPr>
            <w:tcW w:w="553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E761A7" w14:textId="77777777" w:rsidR="00872924" w:rsidRDefault="00872924">
            <w:pPr>
              <w:spacing w:before="9" w:line="100" w:lineRule="exact"/>
              <w:rPr>
                <w:sz w:val="11"/>
                <w:szCs w:val="11"/>
              </w:rPr>
            </w:pPr>
          </w:p>
          <w:p w14:paraId="0FE761A8" w14:textId="77777777" w:rsidR="00872924" w:rsidRDefault="006E54F8">
            <w:pPr>
              <w:ind w:left="112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o.</w:t>
            </w:r>
          </w:p>
        </w:tc>
        <w:tc>
          <w:tcPr>
            <w:tcW w:w="2431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E761A9" w14:textId="77777777" w:rsidR="00872924" w:rsidRDefault="00872924">
            <w:pPr>
              <w:spacing w:before="9" w:line="100" w:lineRule="exact"/>
              <w:rPr>
                <w:sz w:val="11"/>
                <w:szCs w:val="11"/>
              </w:rPr>
            </w:pPr>
          </w:p>
          <w:p w14:paraId="0FE761AA" w14:textId="77777777" w:rsidR="00872924" w:rsidRDefault="006E54F8">
            <w:pPr>
              <w:ind w:left="898" w:right="899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</w:t>
            </w:r>
          </w:p>
        </w:tc>
        <w:tc>
          <w:tcPr>
            <w:tcW w:w="632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E761AB" w14:textId="77777777" w:rsidR="00872924" w:rsidRDefault="00872924">
            <w:pPr>
              <w:spacing w:before="9" w:line="100" w:lineRule="exact"/>
              <w:rPr>
                <w:sz w:val="11"/>
                <w:szCs w:val="11"/>
              </w:rPr>
            </w:pPr>
          </w:p>
          <w:p w14:paraId="0FE761AC" w14:textId="77777777" w:rsidR="00872924" w:rsidRDefault="006E54F8">
            <w:pPr>
              <w:ind w:left="134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/P</w:t>
            </w:r>
          </w:p>
        </w:tc>
        <w:tc>
          <w:tcPr>
            <w:tcW w:w="4950" w:type="dxa"/>
            <w:gridSpan w:val="4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0FE761AD" w14:textId="77777777" w:rsidR="00872924" w:rsidRDefault="006E54F8">
            <w:pPr>
              <w:spacing w:line="240" w:lineRule="exact"/>
              <w:ind w:left="1618" w:right="1618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e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m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pat</w:t>
            </w:r>
            <w:proofErr w:type="spellEnd"/>
            <w:r>
              <w:rPr>
                <w:rFonts w:ascii="Cambria" w:eastAsia="Cambria" w:hAnsi="Cambria" w:cs="Cambria"/>
                <w:sz w:val="22"/>
                <w:szCs w:val="22"/>
              </w:rPr>
              <w:t>/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an</w:t>
            </w:r>
            <w:r>
              <w:rPr>
                <w:rFonts w:ascii="Cambria" w:eastAsia="Cambria" w:hAnsi="Cambria" w:cs="Cambria"/>
                <w:spacing w:val="-2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g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al</w:t>
            </w:r>
            <w:proofErr w:type="spellEnd"/>
          </w:p>
        </w:tc>
        <w:tc>
          <w:tcPr>
            <w:tcW w:w="126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FE761AE" w14:textId="77777777" w:rsidR="00872924" w:rsidRDefault="00872924">
            <w:pPr>
              <w:spacing w:before="9" w:line="100" w:lineRule="exact"/>
              <w:rPr>
                <w:sz w:val="11"/>
                <w:szCs w:val="11"/>
              </w:rPr>
            </w:pPr>
          </w:p>
          <w:p w14:paraId="0FE761AF" w14:textId="77777777" w:rsidR="00872924" w:rsidRDefault="006E54F8">
            <w:pPr>
              <w:ind w:left="395" w:right="396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z w:val="22"/>
                <w:szCs w:val="22"/>
              </w:rPr>
              <w:t>Ket.</w:t>
            </w:r>
          </w:p>
        </w:tc>
      </w:tr>
      <w:tr w:rsidR="00872924" w14:paraId="0FE761B9" w14:textId="77777777">
        <w:trPr>
          <w:trHeight w:hRule="exact" w:val="269"/>
        </w:trPr>
        <w:tc>
          <w:tcPr>
            <w:tcW w:w="553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1" w14:textId="77777777" w:rsidR="00872924" w:rsidRDefault="00872924"/>
        </w:tc>
        <w:tc>
          <w:tcPr>
            <w:tcW w:w="2431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2" w14:textId="77777777" w:rsidR="00872924" w:rsidRDefault="00872924"/>
        </w:tc>
        <w:tc>
          <w:tcPr>
            <w:tcW w:w="632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3" w14:textId="77777777" w:rsidR="00872924" w:rsidRDefault="00872924"/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4" w14:textId="77777777" w:rsidR="00872924" w:rsidRDefault="006E54F8">
            <w:pPr>
              <w:spacing w:line="240" w:lineRule="exact"/>
              <w:ind w:left="328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L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ah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r</w:t>
            </w:r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5" w14:textId="77777777" w:rsidR="00872924" w:rsidRDefault="006E54F8">
            <w:pPr>
              <w:spacing w:line="240" w:lineRule="exact"/>
              <w:ind w:left="325"/>
              <w:rPr>
                <w:rFonts w:ascii="Cambria" w:eastAsia="Cambria" w:hAnsi="Cambria" w:cs="Cambria"/>
                <w:sz w:val="22"/>
                <w:szCs w:val="22"/>
              </w:rPr>
            </w:pPr>
            <w:proofErr w:type="spellStart"/>
            <w:r>
              <w:rPr>
                <w:rFonts w:ascii="Cambria" w:eastAsia="Cambria" w:hAnsi="Cambria" w:cs="Cambria"/>
                <w:sz w:val="22"/>
                <w:szCs w:val="22"/>
              </w:rPr>
              <w:t>Bap</w:t>
            </w:r>
            <w:r>
              <w:rPr>
                <w:rFonts w:ascii="Cambria" w:eastAsia="Cambria" w:hAnsi="Cambria" w:cs="Cambria"/>
                <w:spacing w:val="-1"/>
                <w:sz w:val="22"/>
                <w:szCs w:val="22"/>
              </w:rPr>
              <w:t>t</w:t>
            </w: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s</w:t>
            </w:r>
            <w:proofErr w:type="spellEnd"/>
          </w:p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6" w14:textId="77777777" w:rsidR="00872924" w:rsidRDefault="006E54F8">
            <w:pPr>
              <w:spacing w:line="240" w:lineRule="exact"/>
              <w:ind w:left="411" w:right="410"/>
              <w:jc w:val="center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Si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d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i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7" w14:textId="77777777" w:rsidR="00872924" w:rsidRDefault="006E54F8">
            <w:pPr>
              <w:spacing w:line="240" w:lineRule="exact"/>
              <w:ind w:left="347"/>
              <w:rPr>
                <w:rFonts w:ascii="Cambria" w:eastAsia="Cambria" w:hAnsi="Cambria" w:cs="Cambria"/>
                <w:sz w:val="22"/>
                <w:szCs w:val="22"/>
              </w:rPr>
            </w:pPr>
            <w:r>
              <w:rPr>
                <w:rFonts w:ascii="Cambria" w:eastAsia="Cambria" w:hAnsi="Cambria" w:cs="Cambria"/>
                <w:spacing w:val="1"/>
                <w:sz w:val="22"/>
                <w:szCs w:val="22"/>
              </w:rPr>
              <w:t>Ni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k</w:t>
            </w:r>
            <w:r>
              <w:rPr>
                <w:rFonts w:ascii="Cambria" w:eastAsia="Cambria" w:hAnsi="Cambria" w:cs="Cambria"/>
                <w:spacing w:val="-3"/>
                <w:sz w:val="22"/>
                <w:szCs w:val="22"/>
              </w:rPr>
              <w:t>a</w:t>
            </w:r>
            <w:r>
              <w:rPr>
                <w:rFonts w:ascii="Cambria" w:eastAsia="Cambria" w:hAnsi="Cambria" w:cs="Cambria"/>
                <w:sz w:val="22"/>
                <w:szCs w:val="22"/>
              </w:rPr>
              <w:t>h</w:t>
            </w:r>
          </w:p>
        </w:tc>
        <w:tc>
          <w:tcPr>
            <w:tcW w:w="126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8" w14:textId="77777777" w:rsidR="00872924" w:rsidRDefault="00872924"/>
        </w:tc>
      </w:tr>
      <w:tr w:rsidR="00872924" w14:paraId="0FE761C2" w14:textId="77777777">
        <w:trPr>
          <w:trHeight w:hRule="exact" w:val="2588"/>
        </w:trPr>
        <w:tc>
          <w:tcPr>
            <w:tcW w:w="55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A" w14:textId="77777777" w:rsidR="00872924" w:rsidRDefault="00872924"/>
        </w:tc>
        <w:tc>
          <w:tcPr>
            <w:tcW w:w="24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B" w14:textId="77777777" w:rsidR="00872924" w:rsidRDefault="00872924"/>
        </w:tc>
        <w:tc>
          <w:tcPr>
            <w:tcW w:w="6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C" w14:textId="77777777" w:rsidR="00872924" w:rsidRDefault="00872924"/>
        </w:tc>
        <w:tc>
          <w:tcPr>
            <w:tcW w:w="11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D" w14:textId="77777777" w:rsidR="00872924" w:rsidRDefault="00872924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E" w14:textId="77777777" w:rsidR="00872924" w:rsidRDefault="00872924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BF" w14:textId="77777777" w:rsidR="00872924" w:rsidRDefault="00872924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C0" w14:textId="77777777" w:rsidR="00872924" w:rsidRDefault="00872924"/>
        </w:tc>
        <w:tc>
          <w:tcPr>
            <w:tcW w:w="12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E761C1" w14:textId="77777777" w:rsidR="00872924" w:rsidRDefault="00872924"/>
        </w:tc>
      </w:tr>
    </w:tbl>
    <w:p w14:paraId="0FE761C3" w14:textId="77777777" w:rsidR="00872924" w:rsidRDefault="00872924">
      <w:pPr>
        <w:spacing w:line="200" w:lineRule="exact"/>
      </w:pPr>
    </w:p>
    <w:p w14:paraId="0FE761C4" w14:textId="77777777" w:rsidR="00872924" w:rsidRDefault="00872924">
      <w:pPr>
        <w:spacing w:before="3" w:line="280" w:lineRule="exact"/>
        <w:rPr>
          <w:sz w:val="28"/>
          <w:szCs w:val="28"/>
        </w:rPr>
        <w:sectPr w:rsidR="00872924">
          <w:type w:val="continuous"/>
          <w:pgSz w:w="11920" w:h="16840"/>
          <w:pgMar w:top="860" w:right="1160" w:bottom="280" w:left="620" w:header="720" w:footer="720" w:gutter="0"/>
          <w:cols w:space="720"/>
        </w:sectPr>
      </w:pPr>
    </w:p>
    <w:p w14:paraId="0FE761C5" w14:textId="77777777" w:rsidR="00872924" w:rsidRDefault="00872924">
      <w:pPr>
        <w:spacing w:before="7" w:line="280" w:lineRule="exact"/>
        <w:rPr>
          <w:sz w:val="28"/>
          <w:szCs w:val="28"/>
        </w:rPr>
      </w:pPr>
    </w:p>
    <w:p w14:paraId="0FE761C6" w14:textId="77777777" w:rsidR="00872924" w:rsidRDefault="006E54F8">
      <w:pPr>
        <w:spacing w:line="240" w:lineRule="exact"/>
        <w:ind w:left="1989" w:right="-53"/>
        <w:rPr>
          <w:rFonts w:ascii="Cambria" w:eastAsia="Cambria" w:hAnsi="Cambria" w:cs="Cambria"/>
          <w:sz w:val="22"/>
          <w:szCs w:val="22"/>
        </w:rPr>
      </w:pPr>
      <w:proofErr w:type="spellStart"/>
      <w:r>
        <w:rPr>
          <w:rFonts w:ascii="Cambria" w:eastAsia="Cambria" w:hAnsi="Cambria" w:cs="Cambria"/>
          <w:position w:val="-1"/>
          <w:sz w:val="22"/>
          <w:szCs w:val="22"/>
        </w:rPr>
        <w:t>Men</w:t>
      </w:r>
      <w:r>
        <w:rPr>
          <w:rFonts w:ascii="Cambria" w:eastAsia="Cambria" w:hAnsi="Cambria" w:cs="Cambria"/>
          <w:spacing w:val="1"/>
          <w:position w:val="-1"/>
          <w:sz w:val="22"/>
          <w:szCs w:val="22"/>
        </w:rPr>
        <w:t>g</w:t>
      </w:r>
      <w:r>
        <w:rPr>
          <w:rFonts w:ascii="Cambria" w:eastAsia="Cambria" w:hAnsi="Cambria" w:cs="Cambria"/>
          <w:position w:val="-1"/>
          <w:sz w:val="22"/>
          <w:szCs w:val="22"/>
        </w:rPr>
        <w:t>e</w:t>
      </w:r>
      <w:r>
        <w:rPr>
          <w:rFonts w:ascii="Cambria" w:eastAsia="Cambria" w:hAnsi="Cambria" w:cs="Cambria"/>
          <w:spacing w:val="-2"/>
          <w:position w:val="-1"/>
          <w:sz w:val="22"/>
          <w:szCs w:val="22"/>
        </w:rPr>
        <w:t>t</w:t>
      </w:r>
      <w:r>
        <w:rPr>
          <w:rFonts w:ascii="Cambria" w:eastAsia="Cambria" w:hAnsi="Cambria" w:cs="Cambria"/>
          <w:position w:val="-1"/>
          <w:sz w:val="22"/>
          <w:szCs w:val="22"/>
        </w:rPr>
        <w:t>ah</w:t>
      </w:r>
      <w:r>
        <w:rPr>
          <w:rFonts w:ascii="Cambria" w:eastAsia="Cambria" w:hAnsi="Cambria" w:cs="Cambria"/>
          <w:spacing w:val="-2"/>
          <w:position w:val="-1"/>
          <w:sz w:val="22"/>
          <w:szCs w:val="22"/>
        </w:rPr>
        <w:t>u</w:t>
      </w:r>
      <w:r>
        <w:rPr>
          <w:rFonts w:ascii="Cambria" w:eastAsia="Cambria" w:hAnsi="Cambria" w:cs="Cambria"/>
          <w:position w:val="-1"/>
          <w:sz w:val="22"/>
          <w:szCs w:val="22"/>
        </w:rPr>
        <w:t>i</w:t>
      </w:r>
      <w:proofErr w:type="spellEnd"/>
    </w:p>
    <w:p w14:paraId="0FE761C7" w14:textId="77777777" w:rsidR="00872924" w:rsidRDefault="006E54F8">
      <w:pPr>
        <w:spacing w:before="30"/>
        <w:rPr>
          <w:rFonts w:ascii="Cambria" w:eastAsia="Cambria" w:hAnsi="Cambria" w:cs="Cambria"/>
          <w:sz w:val="22"/>
          <w:szCs w:val="22"/>
        </w:rPr>
        <w:sectPr w:rsidR="00872924">
          <w:type w:val="continuous"/>
          <w:pgSz w:w="11920" w:h="16840"/>
          <w:pgMar w:top="860" w:right="1160" w:bottom="280" w:left="620" w:header="720" w:footer="720" w:gutter="0"/>
          <w:cols w:num="2" w:space="720" w:equalWidth="0">
            <w:col w:w="3102" w:space="2637"/>
            <w:col w:w="4401"/>
          </w:cols>
        </w:sectPr>
      </w:pPr>
      <w:r>
        <w:br w:type="column"/>
      </w:r>
      <w:r>
        <w:rPr>
          <w:rFonts w:ascii="Cambria" w:eastAsia="Cambria" w:hAnsi="Cambria" w:cs="Cambria"/>
          <w:sz w:val="22"/>
          <w:szCs w:val="22"/>
        </w:rPr>
        <w:t>Ja</w:t>
      </w:r>
      <w:r>
        <w:rPr>
          <w:rFonts w:ascii="Cambria" w:eastAsia="Cambria" w:hAnsi="Cambria" w:cs="Cambria"/>
          <w:spacing w:val="-1"/>
          <w:sz w:val="22"/>
          <w:szCs w:val="22"/>
        </w:rPr>
        <w:t>k</w:t>
      </w:r>
      <w:r>
        <w:rPr>
          <w:rFonts w:ascii="Cambria" w:eastAsia="Cambria" w:hAnsi="Cambria" w:cs="Cambria"/>
          <w:sz w:val="22"/>
          <w:szCs w:val="22"/>
        </w:rPr>
        <w:t>arta,  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</w:p>
    <w:p w14:paraId="0FE761C8" w14:textId="77777777" w:rsidR="00872924" w:rsidRDefault="006E54F8">
      <w:pPr>
        <w:spacing w:before="6"/>
        <w:ind w:left="1360"/>
        <w:rPr>
          <w:rFonts w:ascii="Cambria" w:eastAsia="Cambria" w:hAnsi="Cambria" w:cs="Cambria"/>
          <w:sz w:val="22"/>
          <w:szCs w:val="22"/>
        </w:rPr>
      </w:pPr>
      <w:proofErr w:type="spellStart"/>
      <w:r>
        <w:rPr>
          <w:rFonts w:ascii="Cambria" w:eastAsia="Cambria" w:hAnsi="Cambria" w:cs="Cambria"/>
          <w:sz w:val="22"/>
          <w:szCs w:val="22"/>
        </w:rPr>
        <w:t>Pe</w:t>
      </w:r>
      <w:r>
        <w:rPr>
          <w:rFonts w:ascii="Cambria" w:eastAsia="Cambria" w:hAnsi="Cambria" w:cs="Cambria"/>
          <w:spacing w:val="-1"/>
          <w:sz w:val="22"/>
          <w:szCs w:val="22"/>
        </w:rPr>
        <w:t>n</w:t>
      </w:r>
      <w:r>
        <w:rPr>
          <w:rFonts w:ascii="Cambria" w:eastAsia="Cambria" w:hAnsi="Cambria" w:cs="Cambria"/>
          <w:sz w:val="22"/>
          <w:szCs w:val="22"/>
        </w:rPr>
        <w:t>atua</w:t>
      </w:r>
      <w:proofErr w:type="spellEnd"/>
      <w:r>
        <w:rPr>
          <w:rFonts w:ascii="Cambria" w:eastAsia="Cambria" w:hAnsi="Cambria" w:cs="Cambria"/>
          <w:sz w:val="22"/>
          <w:szCs w:val="22"/>
        </w:rPr>
        <w:t>/</w:t>
      </w:r>
      <w:r>
        <w:rPr>
          <w:rFonts w:ascii="Cambria" w:eastAsia="Cambria" w:hAnsi="Cambria" w:cs="Cambria"/>
          <w:spacing w:val="-1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pacing w:val="-2"/>
          <w:sz w:val="22"/>
          <w:szCs w:val="22"/>
        </w:rPr>
        <w:t>D</w:t>
      </w:r>
      <w:r>
        <w:rPr>
          <w:rFonts w:ascii="Cambria" w:eastAsia="Cambria" w:hAnsi="Cambria" w:cs="Cambria"/>
          <w:spacing w:val="1"/>
          <w:sz w:val="22"/>
          <w:szCs w:val="22"/>
        </w:rPr>
        <w:t>i</w:t>
      </w:r>
      <w:r>
        <w:rPr>
          <w:rFonts w:ascii="Cambria" w:eastAsia="Cambria" w:hAnsi="Cambria" w:cs="Cambria"/>
          <w:sz w:val="22"/>
          <w:szCs w:val="22"/>
        </w:rPr>
        <w:t>aken</w:t>
      </w:r>
      <w:proofErr w:type="spellEnd"/>
      <w:r>
        <w:rPr>
          <w:rFonts w:ascii="Cambria" w:eastAsia="Cambria" w:hAnsi="Cambria" w:cs="Cambria"/>
          <w:spacing w:val="-1"/>
          <w:sz w:val="22"/>
          <w:szCs w:val="22"/>
        </w:rPr>
        <w:t xml:space="preserve"> w</w:t>
      </w:r>
      <w:r>
        <w:rPr>
          <w:rFonts w:ascii="Cambria" w:eastAsia="Cambria" w:hAnsi="Cambria" w:cs="Cambria"/>
          <w:spacing w:val="1"/>
          <w:sz w:val="22"/>
          <w:szCs w:val="22"/>
        </w:rPr>
        <w:t>i</w:t>
      </w:r>
      <w:r>
        <w:rPr>
          <w:rFonts w:ascii="Cambria" w:eastAsia="Cambria" w:hAnsi="Cambria" w:cs="Cambria"/>
          <w:spacing w:val="-2"/>
          <w:sz w:val="22"/>
          <w:szCs w:val="22"/>
        </w:rPr>
        <w:t>l</w:t>
      </w:r>
      <w:r>
        <w:rPr>
          <w:rFonts w:ascii="Cambria" w:eastAsia="Cambria" w:hAnsi="Cambria" w:cs="Cambria"/>
          <w:sz w:val="22"/>
          <w:szCs w:val="22"/>
        </w:rPr>
        <w:t>ayah</w:t>
      </w:r>
      <w:r>
        <w:rPr>
          <w:rFonts w:ascii="Cambria" w:eastAsia="Cambria" w:hAnsi="Cambria" w:cs="Cambria"/>
          <w:sz w:val="22"/>
          <w:szCs w:val="22"/>
        </w:rPr>
        <w:t xml:space="preserve">                                                                    </w:t>
      </w:r>
      <w:r>
        <w:rPr>
          <w:rFonts w:ascii="Cambria" w:eastAsia="Cambria" w:hAnsi="Cambria" w:cs="Cambria"/>
          <w:spacing w:val="19"/>
          <w:sz w:val="22"/>
          <w:szCs w:val="22"/>
        </w:rPr>
        <w:t xml:space="preserve"> </w:t>
      </w:r>
      <w:proofErr w:type="spellStart"/>
      <w:r>
        <w:rPr>
          <w:rFonts w:ascii="Cambria" w:eastAsia="Cambria" w:hAnsi="Cambria" w:cs="Cambria"/>
          <w:sz w:val="22"/>
          <w:szCs w:val="22"/>
        </w:rPr>
        <w:t>Pe</w:t>
      </w:r>
      <w:r>
        <w:rPr>
          <w:rFonts w:ascii="Cambria" w:eastAsia="Cambria" w:hAnsi="Cambria" w:cs="Cambria"/>
          <w:spacing w:val="1"/>
          <w:sz w:val="22"/>
          <w:szCs w:val="22"/>
        </w:rPr>
        <w:t>m</w:t>
      </w:r>
      <w:r>
        <w:rPr>
          <w:rFonts w:ascii="Cambria" w:eastAsia="Cambria" w:hAnsi="Cambria" w:cs="Cambria"/>
          <w:spacing w:val="-2"/>
          <w:sz w:val="22"/>
          <w:szCs w:val="22"/>
        </w:rPr>
        <w:t>o</w:t>
      </w:r>
      <w:r>
        <w:rPr>
          <w:rFonts w:ascii="Cambria" w:eastAsia="Cambria" w:hAnsi="Cambria" w:cs="Cambria"/>
          <w:sz w:val="22"/>
          <w:szCs w:val="22"/>
        </w:rPr>
        <w:t>h</w:t>
      </w:r>
      <w:r>
        <w:rPr>
          <w:rFonts w:ascii="Cambria" w:eastAsia="Cambria" w:hAnsi="Cambria" w:cs="Cambria"/>
          <w:spacing w:val="1"/>
          <w:sz w:val="22"/>
          <w:szCs w:val="22"/>
        </w:rPr>
        <w:t>o</w:t>
      </w:r>
      <w:r>
        <w:rPr>
          <w:rFonts w:ascii="Cambria" w:eastAsia="Cambria" w:hAnsi="Cambria" w:cs="Cambria"/>
          <w:spacing w:val="-1"/>
          <w:sz w:val="22"/>
          <w:szCs w:val="22"/>
        </w:rPr>
        <w:t>n</w:t>
      </w:r>
      <w:proofErr w:type="spellEnd"/>
      <w:r>
        <w:rPr>
          <w:rFonts w:ascii="Cambria" w:eastAsia="Cambria" w:hAnsi="Cambria" w:cs="Cambria"/>
          <w:sz w:val="22"/>
          <w:szCs w:val="22"/>
        </w:rPr>
        <w:t>,</w:t>
      </w:r>
    </w:p>
    <w:p w14:paraId="0FE761C9" w14:textId="77777777" w:rsidR="00872924" w:rsidRDefault="00872924">
      <w:pPr>
        <w:spacing w:before="4" w:line="160" w:lineRule="exact"/>
        <w:rPr>
          <w:sz w:val="17"/>
          <w:szCs w:val="17"/>
        </w:rPr>
      </w:pPr>
    </w:p>
    <w:p w14:paraId="0FE761CA" w14:textId="77777777" w:rsidR="00872924" w:rsidRDefault="00872924">
      <w:pPr>
        <w:spacing w:line="200" w:lineRule="exact"/>
      </w:pPr>
    </w:p>
    <w:p w14:paraId="0FE761CB" w14:textId="77777777" w:rsidR="00872924" w:rsidRDefault="00872924">
      <w:pPr>
        <w:spacing w:line="200" w:lineRule="exact"/>
      </w:pPr>
    </w:p>
    <w:p w14:paraId="0FE761CC" w14:textId="77777777" w:rsidR="00872924" w:rsidRDefault="00872924">
      <w:pPr>
        <w:spacing w:line="200" w:lineRule="exact"/>
      </w:pPr>
    </w:p>
    <w:p w14:paraId="0FE761CD" w14:textId="77777777" w:rsidR="00872924" w:rsidRDefault="006E54F8">
      <w:pPr>
        <w:ind w:left="1504"/>
        <w:rPr>
          <w:rFonts w:ascii="Cambria" w:eastAsia="Cambria" w:hAnsi="Cambria" w:cs="Cambria"/>
          <w:sz w:val="22"/>
          <w:szCs w:val="22"/>
        </w:rPr>
      </w:pPr>
      <w:r>
        <w:rPr>
          <w:rFonts w:ascii="Cambria" w:eastAsia="Cambria" w:hAnsi="Cambria" w:cs="Cambria"/>
          <w:sz w:val="22"/>
          <w:szCs w:val="22"/>
        </w:rPr>
        <w:t>(</w:t>
      </w:r>
      <w:r>
        <w:rPr>
          <w:rFonts w:ascii="Cambria" w:eastAsia="Cambria" w:hAnsi="Cambria" w:cs="Cambria"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 xml:space="preserve">….)                                                           </w:t>
      </w:r>
      <w:r>
        <w:rPr>
          <w:rFonts w:ascii="Cambria" w:eastAsia="Cambria" w:hAnsi="Cambria" w:cs="Cambria"/>
          <w:spacing w:val="27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(</w:t>
      </w:r>
      <w:r>
        <w:rPr>
          <w:rFonts w:ascii="Cambria" w:eastAsia="Cambria" w:hAnsi="Cambria" w:cs="Cambria"/>
          <w:spacing w:val="-1"/>
          <w:sz w:val="22"/>
          <w:szCs w:val="22"/>
        </w:rPr>
        <w:t xml:space="preserve"> 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</w:t>
      </w:r>
      <w:r>
        <w:rPr>
          <w:rFonts w:ascii="Cambria" w:eastAsia="Cambria" w:hAnsi="Cambria" w:cs="Cambria"/>
          <w:spacing w:val="-1"/>
          <w:sz w:val="22"/>
          <w:szCs w:val="22"/>
        </w:rPr>
        <w:t>…</w:t>
      </w:r>
      <w:r>
        <w:rPr>
          <w:rFonts w:ascii="Cambria" w:eastAsia="Cambria" w:hAnsi="Cambria" w:cs="Cambria"/>
          <w:sz w:val="22"/>
          <w:szCs w:val="22"/>
        </w:rPr>
        <w:t>….)</w:t>
      </w:r>
    </w:p>
    <w:sectPr w:rsidR="00872924">
      <w:type w:val="continuous"/>
      <w:pgSz w:w="11920" w:h="16840"/>
      <w:pgMar w:top="860" w:right="1160" w:bottom="28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96460A"/>
    <w:multiLevelType w:val="multilevel"/>
    <w:tmpl w:val="C7FA5136"/>
    <w:lvl w:ilvl="0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Heading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Heading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Heading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Heading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Heading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Heading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Heading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Heading9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31466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72924"/>
    <w:rsid w:val="00144069"/>
    <w:rsid w:val="006E54F8"/>
    <w:rsid w:val="008729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0FE76192"/>
  <w15:docId w15:val="{305ACF0B-0C70-4D8E-B54F-027C977DF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191</Words>
  <Characters>1092</Characters>
  <Application>Microsoft Office Word</Application>
  <DocSecurity>0</DocSecurity>
  <Lines>9</Lines>
  <Paragraphs>2</Paragraphs>
  <ScaleCrop>false</ScaleCrop>
  <Company/>
  <LinksUpToDate>false</LinksUpToDate>
  <CharactersWithSpaces>1281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Adam Winata</cp:lastModifiedBy>
  <cp:revision>2</cp:revision>
  <dcterms:created xsi:type="dcterms:W3CDTF">2025-08-11T03:40:00Z</dcterms:created>
  <dcterms:modified xsi:type="dcterms:W3CDTF">2025-08-11T03:40:00Z</dcterms:modified>
</cp:coreProperties>
</file>